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58"/>
        <w:gridCol w:w="2024"/>
        <w:gridCol w:w="2203"/>
        <w:gridCol w:w="2193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gramStart"/>
            <w:r w:rsidRPr="00743F98">
              <w:rPr>
                <w:rFonts w:ascii="Verdana" w:hAnsi="Verdana" w:cs="Arial"/>
                <w:sz w:val="20"/>
                <w:lang w:val="en-GB"/>
              </w:rPr>
              <w:t>20../</w:t>
            </w:r>
            <w:proofErr w:type="gramEnd"/>
            <w:r w:rsidRPr="00743F98">
              <w:rPr>
                <w:rFonts w:ascii="Verdana" w:hAnsi="Verdana" w:cs="Arial"/>
                <w:sz w:val="20"/>
                <w:lang w:val="en-GB"/>
              </w:rPr>
              <w:t>20..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3"/>
        <w:gridCol w:w="2155"/>
        <w:gridCol w:w="2228"/>
        <w:gridCol w:w="2186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E0123" w:rsidR="00116FBB" w:rsidRPr="005E466D" w:rsidRDefault="00116FBB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proofErr w:type="gramStart"/>
            <w:r w:rsidRPr="005E466D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5E466D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1E2A6A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2DD0393" w:rsidR="00F8532D" w:rsidRPr="00F8532D" w:rsidRDefault="001E2A6A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E2A6A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proofErr w:type="gramStart"/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</w:t>
            </w:r>
            <w:proofErr w:type="gramEnd"/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BACF4" w14:textId="77777777" w:rsidR="00EE40E6" w:rsidRDefault="00EE40E6">
      <w:r>
        <w:separator/>
      </w:r>
    </w:p>
  </w:endnote>
  <w:endnote w:type="continuationSeparator" w:id="0">
    <w:p w14:paraId="447CFDE5" w14:textId="77777777" w:rsidR="00EE40E6" w:rsidRDefault="00EE40E6">
      <w:r>
        <w:continuationSeparator/>
      </w:r>
    </w:p>
  </w:endnote>
  <w:endnote w:id="1">
    <w:p w14:paraId="6D0AB73B" w14:textId="77777777" w:rsidR="00B96BA4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yperlink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EndnoteText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A4B97" w14:textId="77777777" w:rsidR="00D87A69" w:rsidRDefault="00D87A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4D240" w14:textId="77777777" w:rsidR="00EE40E6" w:rsidRDefault="00EE40E6">
      <w:r>
        <w:separator/>
      </w:r>
    </w:p>
  </w:footnote>
  <w:footnote w:type="continuationSeparator" w:id="0">
    <w:p w14:paraId="643668FF" w14:textId="77777777" w:rsidR="00EE40E6" w:rsidRDefault="00EE4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5AC31" w14:textId="77777777" w:rsidR="00D87A69" w:rsidRDefault="00D87A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4096" w:nlCheck="1" w:checkStyle="0"/>
  <w:activeWritingStyle w:appName="MSWord" w:lang="fr-BE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2A6A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sharepoint/v3/field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</TotalTime>
  <Pages>3</Pages>
  <Words>492</Words>
  <Characters>2657</Characters>
  <Application>Microsoft Office Word</Application>
  <DocSecurity>0</DocSecurity>
  <PresentationFormat>Microsoft Word 11.0</PresentationFormat>
  <Lines>22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3143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Susana Helena Tavares da Rocha Correia da Silva</cp:lastModifiedBy>
  <cp:revision>2</cp:revision>
  <cp:lastPrinted>2013-11-06T08:46:00Z</cp:lastPrinted>
  <dcterms:created xsi:type="dcterms:W3CDTF">2026-09-21T15:49:00Z</dcterms:created>
  <dcterms:modified xsi:type="dcterms:W3CDTF">2026-09-21T15:49:00Z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  <property fmtid="{D5CDD505-2E9C-101B-9397-08002B2CF9AE}" pid="22" name="GrammarlyDocumentId">
    <vt:lpwstr>aa9f8a5c-6d8c-42cb-932f-5fc4c350f1e0</vt:lpwstr>
  </property>
</Properties>
</file>